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86C43E5" w14:textId="77777777" w:rsidR="004E492D" w:rsidRDefault="00CB5FA4">
      <w:pPr>
        <w:widowControl w:val="0"/>
        <w:jc w:val="center"/>
        <w:rPr>
          <w:sz w:val="24"/>
          <w:szCs w:val="24"/>
          <w:u w:val="single"/>
        </w:rPr>
      </w:pPr>
      <w:r>
        <w:rPr>
          <w:noProof/>
        </w:rPr>
        <w:drawing>
          <wp:anchor distT="0" distB="0" distL="114935" distR="114935" simplePos="0" relativeHeight="251657728" behindDoc="0" locked="0" layoutInCell="1" allowOverlap="1" wp14:anchorId="2B98E2F0" wp14:editId="503A4109">
            <wp:simplePos x="0" y="0"/>
            <wp:positionH relativeFrom="column">
              <wp:posOffset>2429510</wp:posOffset>
            </wp:positionH>
            <wp:positionV relativeFrom="paragraph">
              <wp:posOffset>-476250</wp:posOffset>
            </wp:positionV>
            <wp:extent cx="744855" cy="715645"/>
            <wp:effectExtent l="0" t="0" r="0" b="0"/>
            <wp:wrapNone/>
            <wp:docPr id="2" name="Immagin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156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75712D" w14:textId="77777777" w:rsidR="004E492D" w:rsidRDefault="004E492D">
      <w:pPr>
        <w:widowControl w:val="0"/>
        <w:jc w:val="center"/>
        <w:rPr>
          <w:sz w:val="24"/>
          <w:szCs w:val="24"/>
          <w:u w:val="single"/>
        </w:rPr>
      </w:pPr>
    </w:p>
    <w:p w14:paraId="10837BAE" w14:textId="77777777" w:rsidR="004E492D" w:rsidRDefault="004E492D">
      <w:pPr>
        <w:widowControl w:val="0"/>
        <w:rPr>
          <w:color w:val="000000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38"/>
      </w:tblGrid>
      <w:tr w:rsidR="004E492D" w14:paraId="1DDE5847" w14:textId="77777777">
        <w:tc>
          <w:tcPr>
            <w:tcW w:w="9638" w:type="dxa"/>
            <w:shd w:val="clear" w:color="auto" w:fill="auto"/>
          </w:tcPr>
          <w:p w14:paraId="1F2C7BC2" w14:textId="77777777" w:rsidR="004E492D" w:rsidRDefault="004E492D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4"/>
                <w:szCs w:val="24"/>
              </w:rPr>
              <w:t>Ministero dell’Istruzione e del Merito</w:t>
            </w:r>
            <w:bookmarkStart w:id="0" w:name="Bookmark"/>
            <w:bookmarkEnd w:id="0"/>
          </w:p>
          <w:p w14:paraId="08948823" w14:textId="77777777" w:rsidR="004E492D" w:rsidRDefault="004E492D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4"/>
                <w:szCs w:val="24"/>
              </w:rPr>
              <w:t>Ufficio Scolastico Regionale per la Sicilia</w:t>
            </w:r>
          </w:p>
          <w:p w14:paraId="45376534" w14:textId="77777777" w:rsidR="004E492D" w:rsidRDefault="004E492D">
            <w:pPr>
              <w:widowControl w:val="0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4"/>
                <w:szCs w:val="24"/>
              </w:rPr>
              <w:t xml:space="preserve">Osservatorio di Area </w:t>
            </w:r>
            <w:r>
              <w:rPr>
                <w:rFonts w:ascii="Comic Sans MS" w:eastAsia="Comic Sans MS" w:hAnsi="Comic Sans MS" w:cs="Comic Sans MS"/>
                <w:b/>
                <w:sz w:val="24"/>
                <w:szCs w:val="24"/>
              </w:rPr>
              <w:t>Distretto_______</w:t>
            </w:r>
          </w:p>
          <w:p w14:paraId="79326875" w14:textId="77777777" w:rsidR="004E492D" w:rsidRDefault="004E492D">
            <w:pPr>
              <w:widowControl w:val="0"/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4"/>
                <w:szCs w:val="24"/>
              </w:rPr>
              <w:t>R.E.P._________</w:t>
            </w:r>
          </w:p>
        </w:tc>
      </w:tr>
    </w:tbl>
    <w:p w14:paraId="75ED545C" w14:textId="77777777" w:rsidR="004E492D" w:rsidRDefault="004E492D">
      <w:pPr>
        <w:widowControl w:val="0"/>
        <w:jc w:val="right"/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 xml:space="preserve">  </w:t>
      </w:r>
    </w:p>
    <w:p w14:paraId="2CCA52F2" w14:textId="77777777" w:rsidR="004E492D" w:rsidRDefault="004E492D" w:rsidP="00D14194">
      <w:pPr>
        <w:widowControl w:val="0"/>
        <w:jc w:val="right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>Al</w:t>
      </w:r>
      <w:r>
        <w:rPr>
          <w:rFonts w:ascii="Comic Sans MS" w:eastAsia="Comic Sans MS" w:hAnsi="Comic Sans MS" w:cs="Comic Sans MS"/>
          <w:sz w:val="24"/>
          <w:szCs w:val="24"/>
        </w:rPr>
        <w:t xml:space="preserve"> Coordinatore dell’Osservatorio </w:t>
      </w:r>
    </w:p>
    <w:p w14:paraId="68DCDB9D" w14:textId="77777777" w:rsidR="004E492D" w:rsidRDefault="004E492D" w:rsidP="00D14194">
      <w:pPr>
        <w:widowControl w:val="0"/>
        <w:jc w:val="right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>All'OPT</w:t>
      </w:r>
    </w:p>
    <w:p w14:paraId="7BE1FDBC" w14:textId="77777777" w:rsidR="004E492D" w:rsidRDefault="004E492D">
      <w:pPr>
        <w:widowControl w:val="0"/>
        <w:jc w:val="center"/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>SCHEDA DI SEGNALAZIONE DELL’ALUNNO</w:t>
      </w:r>
    </w:p>
    <w:p w14:paraId="27CFFE20" w14:textId="77777777" w:rsidR="004E492D" w:rsidRDefault="004E492D">
      <w:pPr>
        <w:widowControl w:val="0"/>
        <w:rPr>
          <w:rFonts w:ascii="Comic Sans MS" w:eastAsia="Comic Sans MS" w:hAnsi="Comic Sans MS" w:cs="Comic Sans MS"/>
          <w:color w:val="000000"/>
          <w:sz w:val="24"/>
          <w:szCs w:val="24"/>
        </w:rPr>
      </w:pPr>
    </w:p>
    <w:tbl>
      <w:tblPr>
        <w:tblW w:w="0" w:type="auto"/>
        <w:tblInd w:w="-5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9"/>
        <w:gridCol w:w="2371"/>
        <w:gridCol w:w="1755"/>
        <w:gridCol w:w="1114"/>
        <w:gridCol w:w="1934"/>
        <w:gridCol w:w="47"/>
        <w:gridCol w:w="10"/>
      </w:tblGrid>
      <w:tr w:rsidR="004E492D" w14:paraId="13393477" w14:textId="77777777">
        <w:trPr>
          <w:gridAfter w:val="1"/>
          <w:wAfter w:w="10" w:type="dxa"/>
          <w:trHeight w:val="320"/>
        </w:trPr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54C998" w14:textId="77777777" w:rsidR="004E492D" w:rsidRDefault="004E492D">
            <w:pPr>
              <w:widowControl w:val="0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Cognome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6C05B" w14:textId="77777777" w:rsidR="004E492D" w:rsidRDefault="004E492D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</w:t>
            </w: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ome</w:t>
            </w:r>
          </w:p>
        </w:tc>
        <w:tc>
          <w:tcPr>
            <w:tcW w:w="2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CE51BA" w14:textId="77777777" w:rsidR="004E492D" w:rsidRDefault="004E492D">
            <w:pPr>
              <w:widowControl w:val="0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Luogo e data di nascita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223146" w14:textId="77777777" w:rsidR="004E492D" w:rsidRDefault="004E492D">
            <w:pPr>
              <w:widowControl w:val="0"/>
              <w:jc w:val="center"/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</w:t>
            </w: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elefono</w:t>
            </w:r>
          </w:p>
        </w:tc>
        <w:tc>
          <w:tcPr>
            <w:tcW w:w="47" w:type="dxa"/>
            <w:tcBorders>
              <w:left w:val="single" w:sz="4" w:space="0" w:color="000000"/>
            </w:tcBorders>
            <w:shd w:val="clear" w:color="auto" w:fill="auto"/>
          </w:tcPr>
          <w:p w14:paraId="6FC92910" w14:textId="77777777" w:rsidR="004E492D" w:rsidRDefault="004E492D">
            <w:pPr>
              <w:snapToGrid w:val="0"/>
            </w:pPr>
          </w:p>
        </w:tc>
      </w:tr>
      <w:tr w:rsidR="004E492D" w14:paraId="0B0CAD26" w14:textId="77777777">
        <w:trPr>
          <w:gridAfter w:val="1"/>
          <w:wAfter w:w="10" w:type="dxa"/>
          <w:trHeight w:val="309"/>
        </w:trPr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9E710E" w14:textId="77777777" w:rsidR="004E492D" w:rsidRDefault="004E492D">
            <w:pPr>
              <w:widowControl w:val="0"/>
              <w:snapToGrid w:val="0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  <w:tc>
          <w:tcPr>
            <w:tcW w:w="23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63E5ED" w14:textId="77777777" w:rsidR="004E492D" w:rsidRDefault="004E492D">
            <w:pPr>
              <w:widowControl w:val="0"/>
              <w:snapToGrid w:val="0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  <w:tc>
          <w:tcPr>
            <w:tcW w:w="286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7885A6" w14:textId="77777777" w:rsidR="004E492D" w:rsidRDefault="004E492D">
            <w:pPr>
              <w:widowControl w:val="0"/>
              <w:snapToGrid w:val="0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  <w:tc>
          <w:tcPr>
            <w:tcW w:w="19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ABEEE5" w14:textId="77777777" w:rsidR="004E492D" w:rsidRDefault="004E492D">
            <w:pPr>
              <w:widowControl w:val="0"/>
              <w:snapToGrid w:val="0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  <w:tc>
          <w:tcPr>
            <w:tcW w:w="47" w:type="dxa"/>
            <w:tcBorders>
              <w:left w:val="single" w:sz="4" w:space="0" w:color="000000"/>
            </w:tcBorders>
            <w:shd w:val="clear" w:color="auto" w:fill="auto"/>
          </w:tcPr>
          <w:p w14:paraId="1CF8ACDF" w14:textId="77777777" w:rsidR="004E492D" w:rsidRDefault="004E492D">
            <w:pPr>
              <w:snapToGrid w:val="0"/>
            </w:pPr>
          </w:p>
        </w:tc>
      </w:tr>
      <w:tr w:rsidR="004E492D" w14:paraId="70584303" w14:textId="77777777">
        <w:tblPrEx>
          <w:tblCellMar>
            <w:left w:w="108" w:type="dxa"/>
            <w:right w:w="108" w:type="dxa"/>
          </w:tblCellMar>
        </w:tblPrEx>
        <w:trPr>
          <w:trHeight w:val="332"/>
        </w:trPr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5B3EE2" w14:textId="77777777" w:rsidR="004E492D" w:rsidRDefault="004E492D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Domicilio</w:t>
            </w:r>
          </w:p>
        </w:tc>
        <w:tc>
          <w:tcPr>
            <w:tcW w:w="412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8820CB" w14:textId="77777777" w:rsidR="004E492D" w:rsidRDefault="004E492D">
            <w:pPr>
              <w:widowControl w:val="0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Via</w:t>
            </w:r>
          </w:p>
        </w:tc>
        <w:tc>
          <w:tcPr>
            <w:tcW w:w="310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EEA88" w14:textId="77777777" w:rsidR="004E492D" w:rsidRDefault="004E492D">
            <w:pPr>
              <w:widowControl w:val="0"/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luogo</w:t>
            </w:r>
          </w:p>
        </w:tc>
      </w:tr>
    </w:tbl>
    <w:p w14:paraId="050FC19B" w14:textId="77777777" w:rsidR="004E492D" w:rsidRDefault="004E492D">
      <w:pPr>
        <w:widowControl w:val="0"/>
        <w:rPr>
          <w:color w:val="000000"/>
          <w:sz w:val="24"/>
          <w:szCs w:val="24"/>
        </w:rPr>
      </w:pPr>
    </w:p>
    <w:p w14:paraId="4882FFFF" w14:textId="77777777" w:rsidR="004E492D" w:rsidRDefault="004E492D">
      <w:pPr>
        <w:widowControl w:val="0"/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>Scuola di appartenenza dell'alunno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379"/>
        <w:gridCol w:w="1740"/>
        <w:gridCol w:w="3535"/>
      </w:tblGrid>
      <w:tr w:rsidR="004E492D" w14:paraId="67CDD6A8" w14:textId="77777777">
        <w:trPr>
          <w:trHeight w:val="1484"/>
        </w:trPr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3A550" w14:textId="77777777" w:rsidR="004E492D" w:rsidRDefault="004E492D">
            <w:pPr>
              <w:widowControl w:val="0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Scuola e Plesso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09D96F" w14:textId="77777777" w:rsidR="004E492D" w:rsidRDefault="004E492D">
            <w:pPr>
              <w:widowControl w:val="0"/>
              <w:jc w:val="center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Classe e sez.</w:t>
            </w:r>
          </w:p>
        </w:tc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75C55" w14:textId="77777777" w:rsidR="004E492D" w:rsidRDefault="004E492D">
            <w:pPr>
              <w:widowControl w:val="0"/>
              <w:jc w:val="center"/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Coordinatore di classe/Insegnante di classe/ tel.</w:t>
            </w:r>
          </w:p>
        </w:tc>
      </w:tr>
      <w:tr w:rsidR="004E492D" w14:paraId="07157166" w14:textId="77777777">
        <w:tc>
          <w:tcPr>
            <w:tcW w:w="96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0EA8F" w14:textId="77777777" w:rsidR="004E492D" w:rsidRDefault="004E492D">
            <w:pPr>
              <w:widowControl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Ordine di scuola </w:t>
            </w:r>
          </w:p>
          <w:p w14:paraId="44234FA2" w14:textId="77777777" w:rsidR="004E492D" w:rsidRDefault="004E492D">
            <w:pPr>
              <w:widowControl w:val="0"/>
              <w:numPr>
                <w:ilvl w:val="0"/>
                <w:numId w:val="5"/>
              </w:numPr>
              <w:suppressAutoHyphens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Infanzia</w:t>
            </w:r>
          </w:p>
          <w:p w14:paraId="19B2D1F8" w14:textId="77777777" w:rsidR="004E492D" w:rsidRDefault="004E492D">
            <w:pPr>
              <w:widowControl w:val="0"/>
              <w:numPr>
                <w:ilvl w:val="0"/>
                <w:numId w:val="5"/>
              </w:numPr>
              <w:suppressAutoHyphens w:val="0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Primaria</w:t>
            </w:r>
          </w:p>
          <w:p w14:paraId="7C2DE1F2" w14:textId="77777777" w:rsidR="004E492D" w:rsidRDefault="004E492D">
            <w:pPr>
              <w:widowControl w:val="0"/>
              <w:numPr>
                <w:ilvl w:val="0"/>
                <w:numId w:val="5"/>
              </w:numPr>
              <w:suppressAutoHyphens w:val="0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Secondaria di I grado</w:t>
            </w:r>
          </w:p>
          <w:p w14:paraId="0741EC5D" w14:textId="77777777" w:rsidR="004E492D" w:rsidRDefault="004E492D">
            <w:pPr>
              <w:widowControl w:val="0"/>
              <w:numPr>
                <w:ilvl w:val="0"/>
                <w:numId w:val="5"/>
              </w:numPr>
              <w:suppressAutoHyphens w:val="0"/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Secondaria di II grado</w:t>
            </w:r>
          </w:p>
        </w:tc>
      </w:tr>
    </w:tbl>
    <w:p w14:paraId="5CABFFB7" w14:textId="77777777" w:rsidR="004E492D" w:rsidRDefault="004E492D">
      <w:pPr>
        <w:widowControl w:val="0"/>
        <w:rPr>
          <w:color w:val="000000"/>
          <w:sz w:val="24"/>
          <w:szCs w:val="24"/>
        </w:rPr>
      </w:pPr>
    </w:p>
    <w:p w14:paraId="4D7DE905" w14:textId="77777777" w:rsidR="004E492D" w:rsidRDefault="004E492D">
      <w:pPr>
        <w:widowControl w:val="0"/>
        <w:rPr>
          <w:color w:val="000000"/>
          <w:sz w:val="24"/>
          <w:szCs w:val="24"/>
        </w:rPr>
      </w:pPr>
    </w:p>
    <w:p w14:paraId="726140FA" w14:textId="77777777" w:rsidR="004E492D" w:rsidRDefault="004E492D">
      <w:pPr>
        <w:widowControl w:val="0"/>
        <w:rPr>
          <w:rFonts w:ascii="Comic Sans MS" w:eastAsia="Comic Sans MS" w:hAnsi="Comic Sans MS" w:cs="Comic Sans MS"/>
          <w:sz w:val="24"/>
          <w:szCs w:val="24"/>
          <w:u w:val="single"/>
        </w:rPr>
      </w:pPr>
      <w:r>
        <w:rPr>
          <w:rFonts w:ascii="Comic Sans MS" w:eastAsia="Comic Sans MS" w:hAnsi="Comic Sans MS" w:cs="Comic Sans MS"/>
          <w:sz w:val="24"/>
          <w:szCs w:val="24"/>
          <w:u w:val="single"/>
        </w:rPr>
        <w:t>Assenze</w:t>
      </w:r>
    </w:p>
    <w:p w14:paraId="1806A0B2" w14:textId="77777777" w:rsidR="004E492D" w:rsidRDefault="004E492D">
      <w:pPr>
        <w:widowControl w:val="0"/>
        <w:rPr>
          <w:rFonts w:ascii="Comic Sans MS" w:eastAsia="Comic Sans MS" w:hAnsi="Comic Sans MS" w:cs="Comic Sans MS"/>
          <w:sz w:val="24"/>
          <w:szCs w:val="24"/>
          <w:u w:val="single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069"/>
        <w:gridCol w:w="1069"/>
        <w:gridCol w:w="1069"/>
        <w:gridCol w:w="1070"/>
        <w:gridCol w:w="1070"/>
        <w:gridCol w:w="1070"/>
        <w:gridCol w:w="1070"/>
        <w:gridCol w:w="1070"/>
        <w:gridCol w:w="1070"/>
        <w:gridCol w:w="839"/>
      </w:tblGrid>
      <w:tr w:rsidR="004E492D" w14:paraId="7962A07D" w14:textId="77777777"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4F9977" w14:textId="77777777" w:rsidR="004E492D" w:rsidRDefault="004E492D">
            <w:pPr>
              <w:widowControl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Sett.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BF4B09" w14:textId="77777777" w:rsidR="004E492D" w:rsidRDefault="004E492D">
            <w:pPr>
              <w:widowControl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Ott.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AE8C2F" w14:textId="77777777" w:rsidR="004E492D" w:rsidRDefault="004E492D">
            <w:pPr>
              <w:widowControl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Nov.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44C0EA" w14:textId="77777777" w:rsidR="004E492D" w:rsidRDefault="004E492D">
            <w:pPr>
              <w:widowControl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Dic.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A9A2AE" w14:textId="77777777" w:rsidR="004E492D" w:rsidRDefault="004E492D">
            <w:pPr>
              <w:widowControl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Gen.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D2C69A" w14:textId="77777777" w:rsidR="004E492D" w:rsidRDefault="004E492D">
            <w:pPr>
              <w:widowControl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Feb.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19D02B" w14:textId="77777777" w:rsidR="004E492D" w:rsidRDefault="004E492D">
            <w:pPr>
              <w:widowControl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Mar.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53F3BE" w14:textId="77777777" w:rsidR="004E492D" w:rsidRDefault="004E492D">
            <w:pPr>
              <w:widowControl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Apr.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BA65B7" w14:textId="77777777" w:rsidR="004E492D" w:rsidRDefault="004E492D">
            <w:pPr>
              <w:widowControl w:val="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Mag.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CDEF9" w14:textId="77777777" w:rsidR="004E492D" w:rsidRDefault="004E492D">
            <w:pPr>
              <w:widowControl w:val="0"/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Giu.</w:t>
            </w:r>
          </w:p>
        </w:tc>
      </w:tr>
      <w:tr w:rsidR="004E492D" w14:paraId="39B445F8" w14:textId="77777777"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B3E34B" w14:textId="77777777" w:rsidR="004E492D" w:rsidRDefault="004E492D">
            <w:pPr>
              <w:widowControl w:val="0"/>
              <w:snapToGrid w:val="0"/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238A7D" w14:textId="77777777" w:rsidR="004E492D" w:rsidRDefault="004E492D">
            <w:pPr>
              <w:widowControl w:val="0"/>
              <w:snapToGrid w:val="0"/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84B9E0" w14:textId="77777777" w:rsidR="004E492D" w:rsidRDefault="004E492D">
            <w:pPr>
              <w:widowControl w:val="0"/>
              <w:snapToGrid w:val="0"/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DB7F65" w14:textId="77777777" w:rsidR="004E492D" w:rsidRDefault="004E492D">
            <w:pPr>
              <w:widowControl w:val="0"/>
              <w:snapToGrid w:val="0"/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B3284B" w14:textId="77777777" w:rsidR="004E492D" w:rsidRDefault="004E492D">
            <w:pPr>
              <w:widowControl w:val="0"/>
              <w:snapToGrid w:val="0"/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1DC6F2" w14:textId="77777777" w:rsidR="004E492D" w:rsidRDefault="004E492D">
            <w:pPr>
              <w:widowControl w:val="0"/>
              <w:snapToGrid w:val="0"/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661BEF" w14:textId="77777777" w:rsidR="004E492D" w:rsidRDefault="004E492D">
            <w:pPr>
              <w:widowControl w:val="0"/>
              <w:snapToGrid w:val="0"/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4AA0DB" w14:textId="77777777" w:rsidR="004E492D" w:rsidRDefault="004E492D">
            <w:pPr>
              <w:widowControl w:val="0"/>
              <w:snapToGrid w:val="0"/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99CCB" w14:textId="77777777" w:rsidR="004E492D" w:rsidRDefault="004E492D">
            <w:pPr>
              <w:widowControl w:val="0"/>
              <w:snapToGrid w:val="0"/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D0EA2C" w14:textId="77777777" w:rsidR="004E492D" w:rsidRDefault="004E492D">
            <w:pPr>
              <w:widowControl w:val="0"/>
              <w:snapToGrid w:val="0"/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</w:tc>
      </w:tr>
    </w:tbl>
    <w:p w14:paraId="53ED0679" w14:textId="77777777" w:rsidR="004E492D" w:rsidRDefault="004E492D">
      <w:pPr>
        <w:widowControl w:val="0"/>
        <w:rPr>
          <w:color w:val="000000"/>
          <w:sz w:val="24"/>
          <w:szCs w:val="24"/>
        </w:rPr>
      </w:pPr>
    </w:p>
    <w:p w14:paraId="471E1F75" w14:textId="77777777" w:rsidR="004E492D" w:rsidRDefault="004E492D">
      <w:pPr>
        <w:widowControl w:val="0"/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>Descrizione sintetica della segnalazione:</w:t>
      </w:r>
    </w:p>
    <w:tbl>
      <w:tblPr>
        <w:tblW w:w="0" w:type="auto"/>
        <w:tblInd w:w="45" w:type="dxa"/>
        <w:tblLayout w:type="fixed"/>
        <w:tblLook w:val="0000" w:firstRow="0" w:lastRow="0" w:firstColumn="0" w:lastColumn="0" w:noHBand="0" w:noVBand="0"/>
      </w:tblPr>
      <w:tblGrid>
        <w:gridCol w:w="5189"/>
        <w:gridCol w:w="950"/>
      </w:tblGrid>
      <w:tr w:rsidR="004E492D" w14:paraId="066C309B" w14:textId="77777777">
        <w:tc>
          <w:tcPr>
            <w:tcW w:w="5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A99AA0" w14:textId="77777777" w:rsidR="004E492D" w:rsidRDefault="004E492D">
            <w:pPr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Frequenza irregolare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DE523" w14:textId="77777777" w:rsidR="004E492D" w:rsidRDefault="004E492D">
            <w:pPr>
              <w:widowControl w:val="0"/>
              <w:snapToGrid w:val="0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4E492D" w14:paraId="0D8747DB" w14:textId="77777777">
        <w:tc>
          <w:tcPr>
            <w:tcW w:w="5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916952" w14:textId="77777777" w:rsidR="004E492D" w:rsidRDefault="004E492D">
            <w:pPr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Elusione dell'obbligo di istruzione:  più di 15 giorni di assenze, anche non continuativi, nel corso di tre mesi, senza giustificati motivi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265C7" w14:textId="77777777" w:rsidR="004E492D" w:rsidRDefault="004E492D">
            <w:pPr>
              <w:widowControl w:val="0"/>
              <w:snapToGrid w:val="0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4E492D" w14:paraId="0CF1A3AF" w14:textId="77777777">
        <w:tc>
          <w:tcPr>
            <w:tcW w:w="5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DC57C1" w14:textId="77777777" w:rsidR="004E492D" w:rsidRDefault="004E492D">
            <w:pPr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Elusione dell'obbligo di istruzione: mancata frequenza di almeno un quarto del monte ore annuale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F4D9F" w14:textId="77777777" w:rsidR="004E492D" w:rsidRDefault="004E492D">
            <w:pPr>
              <w:widowControl w:val="0"/>
              <w:snapToGrid w:val="0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4E492D" w14:paraId="695B94B3" w14:textId="77777777">
        <w:tc>
          <w:tcPr>
            <w:tcW w:w="5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2118AA" w14:textId="77777777" w:rsidR="004E492D" w:rsidRDefault="004E492D">
            <w:pPr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Comportamenti problematici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BBEC0D" w14:textId="77777777" w:rsidR="004E492D" w:rsidRDefault="004E492D">
            <w:pPr>
              <w:widowControl w:val="0"/>
              <w:snapToGrid w:val="0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4E492D" w14:paraId="4CA22756" w14:textId="77777777">
        <w:tc>
          <w:tcPr>
            <w:tcW w:w="5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47908" w14:textId="77777777" w:rsidR="004E492D" w:rsidRDefault="004E492D">
            <w:pPr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Difficoltà di apprendimento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4183A" w14:textId="77777777" w:rsidR="004E492D" w:rsidRDefault="004E492D">
            <w:pPr>
              <w:widowControl w:val="0"/>
              <w:snapToGrid w:val="0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4E492D" w14:paraId="6DF64788" w14:textId="77777777">
        <w:tc>
          <w:tcPr>
            <w:tcW w:w="5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CBE5EA" w14:textId="77777777" w:rsidR="004E492D" w:rsidRDefault="004E492D">
            <w:pPr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Problematiche familiari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3FE30D" w14:textId="77777777" w:rsidR="004E492D" w:rsidRDefault="004E492D">
            <w:pPr>
              <w:widowControl w:val="0"/>
              <w:snapToGrid w:val="0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4E492D" w14:paraId="7F448807" w14:textId="77777777">
        <w:tc>
          <w:tcPr>
            <w:tcW w:w="5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31622" w14:textId="77777777" w:rsidR="004E492D" w:rsidRDefault="004E492D">
            <w:pPr>
              <w:widowControl w:val="0"/>
              <w:tabs>
                <w:tab w:val="left" w:pos="720"/>
              </w:tabs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     g) Altro*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14D538" w14:textId="77777777" w:rsidR="004E492D" w:rsidRDefault="004E492D">
            <w:pPr>
              <w:widowControl w:val="0"/>
              <w:snapToGrid w:val="0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</w:tbl>
    <w:p w14:paraId="032367B6" w14:textId="77777777" w:rsidR="004E492D" w:rsidRDefault="004E492D">
      <w:pPr>
        <w:widowControl w:val="0"/>
        <w:rPr>
          <w:color w:val="000000"/>
          <w:sz w:val="24"/>
          <w:szCs w:val="24"/>
        </w:rPr>
      </w:pPr>
    </w:p>
    <w:tbl>
      <w:tblPr>
        <w:tblW w:w="0" w:type="auto"/>
        <w:tblInd w:w="55" w:type="dxa"/>
        <w:tblLayout w:type="fixed"/>
        <w:tblLook w:val="0000" w:firstRow="0" w:lastRow="0" w:firstColumn="0" w:lastColumn="0" w:noHBand="0" w:noVBand="0"/>
      </w:tblPr>
      <w:tblGrid>
        <w:gridCol w:w="9637"/>
      </w:tblGrid>
      <w:tr w:rsidR="004E492D" w14:paraId="5B8420BC" w14:textId="77777777">
        <w:tc>
          <w:tcPr>
            <w:tcW w:w="9637" w:type="dxa"/>
            <w:shd w:val="clear" w:color="auto" w:fill="auto"/>
          </w:tcPr>
          <w:p w14:paraId="004E6BA4" w14:textId="77777777" w:rsidR="004E492D" w:rsidRDefault="004E492D">
            <w:pPr>
              <w:widowControl w:val="0"/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* Per la segnalazione “altro” è indispensabile definire la natura della segnalazione utilizzando lo spazio  indicato con la dicitura “specificare” o tramite una relazione riservata Specificare:..............................................................................................................................................................................................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...............................................................................................................................................................</w:t>
            </w: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......................................................................................................... .....................................................................................................................................................</w:t>
            </w:r>
          </w:p>
        </w:tc>
      </w:tr>
    </w:tbl>
    <w:p w14:paraId="76E8B8EF" w14:textId="77777777" w:rsidR="004E492D" w:rsidRDefault="004E492D">
      <w:pPr>
        <w:widowControl w:val="0"/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b/>
          <w:bCs/>
          <w:color w:val="000000"/>
          <w:sz w:val="24"/>
          <w:szCs w:val="24"/>
          <w:u w:val="single"/>
        </w:rPr>
        <w:t>Ambiti di osservazione</w:t>
      </w:r>
      <w:r>
        <w:rPr>
          <w:rFonts w:ascii="Comic Sans MS" w:eastAsia="Comic Sans MS" w:hAnsi="Comic Sans MS" w:cs="Comic Sans MS"/>
          <w:color w:val="000000"/>
          <w:sz w:val="24"/>
          <w:szCs w:val="24"/>
        </w:rPr>
        <w:t xml:space="preserve"> (compilare in modo dettagliato in ogni sua parte):</w:t>
      </w:r>
    </w:p>
    <w:p w14:paraId="590BA74D" w14:textId="77777777" w:rsidR="004E492D" w:rsidRDefault="004E492D">
      <w:pPr>
        <w:widowControl w:val="0"/>
        <w:numPr>
          <w:ilvl w:val="0"/>
          <w:numId w:val="4"/>
        </w:numPr>
        <w:tabs>
          <w:tab w:val="left" w:pos="720"/>
        </w:tabs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>Cognitivo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1E2631" w14:textId="77777777" w:rsidR="004E492D" w:rsidRDefault="004E492D">
      <w:pPr>
        <w:widowControl w:val="0"/>
        <w:numPr>
          <w:ilvl w:val="0"/>
          <w:numId w:val="4"/>
        </w:numPr>
        <w:tabs>
          <w:tab w:val="left" w:pos="720"/>
        </w:tabs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 xml:space="preserve"> Relazionale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ABEAE3" w14:textId="77777777" w:rsidR="004E492D" w:rsidRDefault="004E492D">
      <w:pPr>
        <w:widowControl w:val="0"/>
        <w:numPr>
          <w:ilvl w:val="0"/>
          <w:numId w:val="4"/>
        </w:numPr>
        <w:tabs>
          <w:tab w:val="left" w:pos="851"/>
        </w:tabs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>Dell'autonomia personale e sociale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5ECC14" w14:textId="77777777" w:rsidR="004E492D" w:rsidRDefault="004E492D">
      <w:pPr>
        <w:widowControl w:val="0"/>
        <w:tabs>
          <w:tab w:val="left" w:pos="851"/>
        </w:tabs>
        <w:rPr>
          <w:rFonts w:ascii="Comic Sans MS" w:eastAsia="Comic Sans MS" w:hAnsi="Comic Sans MS" w:cs="Comic Sans MS"/>
          <w:color w:val="000000"/>
          <w:sz w:val="24"/>
          <w:szCs w:val="24"/>
        </w:rPr>
      </w:pPr>
    </w:p>
    <w:p w14:paraId="37C7C4ED" w14:textId="77777777" w:rsidR="004E492D" w:rsidRDefault="004E492D">
      <w:pPr>
        <w:widowControl w:val="0"/>
        <w:numPr>
          <w:ilvl w:val="0"/>
          <w:numId w:val="4"/>
        </w:numPr>
        <w:tabs>
          <w:tab w:val="left" w:pos="720"/>
        </w:tabs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 xml:space="preserve"> Partecipazione della famiglia alla vita scolastica dell'alunno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DA91A4" w14:textId="77777777" w:rsidR="004E492D" w:rsidRDefault="004E492D">
      <w:pPr>
        <w:widowControl w:val="0"/>
        <w:numPr>
          <w:ilvl w:val="0"/>
          <w:numId w:val="4"/>
        </w:numPr>
        <w:tabs>
          <w:tab w:val="left" w:pos="720"/>
        </w:tabs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>Comportamenti particolarmente preoccupanti messi in atto dall'alunno (descrivere fatti ed episodi atti a de</w:t>
      </w:r>
      <w:r>
        <w:rPr>
          <w:rFonts w:ascii="Comic Sans MS" w:eastAsia="Comic Sans MS" w:hAnsi="Comic Sans MS" w:cs="Comic Sans MS"/>
          <w:sz w:val="24"/>
          <w:szCs w:val="24"/>
        </w:rPr>
        <w:t>lineare</w:t>
      </w:r>
      <w:r>
        <w:rPr>
          <w:rFonts w:ascii="Comic Sans MS" w:eastAsia="Comic Sans MS" w:hAnsi="Comic Sans MS" w:cs="Comic Sans MS"/>
          <w:color w:val="000000"/>
          <w:sz w:val="24"/>
          <w:szCs w:val="24"/>
        </w:rPr>
        <w:t xml:space="preserve"> il comportamento)</w:t>
      </w:r>
    </w:p>
    <w:p w14:paraId="2D11F661" w14:textId="77777777" w:rsidR="004E492D" w:rsidRDefault="004E492D">
      <w:pPr>
        <w:widowControl w:val="0"/>
        <w:tabs>
          <w:tab w:val="left" w:pos="720"/>
        </w:tabs>
        <w:rPr>
          <w:rFonts w:ascii="Comic Sans MS" w:eastAsia="Comic Sans MS" w:hAnsi="Comic Sans MS" w:cs="Comic Sans MS"/>
          <w:sz w:val="24"/>
          <w:szCs w:val="24"/>
        </w:rPr>
      </w:pPr>
    </w:p>
    <w:p w14:paraId="2525AAC0" w14:textId="77777777" w:rsidR="004E492D" w:rsidRDefault="004E492D">
      <w:pPr>
        <w:widowControl w:val="0"/>
        <w:ind w:left="709"/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14547A" w14:textId="77777777" w:rsidR="004E492D" w:rsidRPr="00D14194" w:rsidRDefault="004E492D">
      <w:pPr>
        <w:widowControl w:val="0"/>
        <w:numPr>
          <w:ilvl w:val="0"/>
          <w:numId w:val="4"/>
        </w:numPr>
        <w:tabs>
          <w:tab w:val="left" w:pos="720"/>
        </w:tabs>
        <w:rPr>
          <w:rFonts w:ascii="Comic Sans MS" w:eastAsia="Comic Sans MS" w:hAnsi="Comic Sans MS" w:cs="Comic Sans MS"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 xml:space="preserve"> </w:t>
      </w:r>
      <w:r w:rsidRPr="00D14194">
        <w:rPr>
          <w:rFonts w:ascii="Comic Sans MS" w:eastAsia="Comic Sans MS" w:hAnsi="Comic Sans MS" w:cs="Comic Sans MS"/>
          <w:bCs/>
          <w:color w:val="000000"/>
          <w:sz w:val="24"/>
          <w:szCs w:val="24"/>
          <w:u w:val="single"/>
        </w:rPr>
        <w:t xml:space="preserve">Interventi effettuati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549"/>
        <w:gridCol w:w="544"/>
        <w:gridCol w:w="40"/>
        <w:gridCol w:w="10"/>
      </w:tblGrid>
      <w:tr w:rsidR="004E492D" w14:paraId="7A1B4810" w14:textId="77777777">
        <w:trPr>
          <w:trHeight w:val="337"/>
        </w:trPr>
        <w:tc>
          <w:tcPr>
            <w:tcW w:w="9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F9A628" w14:textId="77777777" w:rsidR="004E492D" w:rsidRDefault="004E492D">
            <w:pPr>
              <w:widowControl w:val="0"/>
              <w:numPr>
                <w:ilvl w:val="0"/>
                <w:numId w:val="2"/>
              </w:numP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Iniziative personali </w:t>
            </w:r>
          </w:p>
        </w:tc>
        <w:tc>
          <w:tcPr>
            <w:tcW w:w="5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684491" w14:textId="77777777" w:rsidR="004E492D" w:rsidRDefault="004E492D">
            <w:pPr>
              <w:widowControl w:val="0"/>
              <w:tabs>
                <w:tab w:val="left" w:pos="720"/>
              </w:tabs>
              <w:snapToGrid w:val="0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4E492D" w14:paraId="6A5EE4F6" w14:textId="77777777">
        <w:trPr>
          <w:trHeight w:val="337"/>
        </w:trPr>
        <w:tc>
          <w:tcPr>
            <w:tcW w:w="9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A88268" w14:textId="77777777" w:rsidR="004E492D" w:rsidRDefault="004E492D">
            <w:pPr>
              <w:widowControl w:val="0"/>
              <w:numPr>
                <w:ilvl w:val="0"/>
                <w:numId w:val="2"/>
              </w:numP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Attività progettate dal Consiglio di Classe</w:t>
            </w:r>
          </w:p>
        </w:tc>
        <w:tc>
          <w:tcPr>
            <w:tcW w:w="5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9F752B" w14:textId="77777777" w:rsidR="004E492D" w:rsidRDefault="004E492D">
            <w:pPr>
              <w:widowControl w:val="0"/>
              <w:tabs>
                <w:tab w:val="left" w:pos="720"/>
              </w:tabs>
              <w:snapToGrid w:val="0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4E492D" w14:paraId="3D7FDC36" w14:textId="77777777">
        <w:trPr>
          <w:trHeight w:val="337"/>
        </w:trPr>
        <w:tc>
          <w:tcPr>
            <w:tcW w:w="9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829240" w14:textId="77777777" w:rsidR="004E492D" w:rsidRDefault="004E492D">
            <w:pPr>
              <w:widowControl w:val="0"/>
              <w:numPr>
                <w:ilvl w:val="0"/>
                <w:numId w:val="2"/>
              </w:numP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Colloqui con le famiglie</w:t>
            </w:r>
          </w:p>
        </w:tc>
        <w:tc>
          <w:tcPr>
            <w:tcW w:w="5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3175C6" w14:textId="77777777" w:rsidR="004E492D" w:rsidRDefault="004E492D">
            <w:pPr>
              <w:widowControl w:val="0"/>
              <w:tabs>
                <w:tab w:val="left" w:pos="720"/>
              </w:tabs>
              <w:snapToGrid w:val="0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4E492D" w14:paraId="0E04525B" w14:textId="77777777">
        <w:trPr>
          <w:trHeight w:val="337"/>
        </w:trPr>
        <w:tc>
          <w:tcPr>
            <w:tcW w:w="9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2FCEB1" w14:textId="77777777" w:rsidR="004E492D" w:rsidRDefault="004E492D">
            <w:pPr>
              <w:widowControl w:val="0"/>
              <w:numPr>
                <w:ilvl w:val="0"/>
                <w:numId w:val="2"/>
              </w:numP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Attività progettate dalla scuola</w:t>
            </w:r>
          </w:p>
        </w:tc>
        <w:tc>
          <w:tcPr>
            <w:tcW w:w="5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95CA7" w14:textId="77777777" w:rsidR="004E492D" w:rsidRDefault="004E492D">
            <w:pPr>
              <w:widowControl w:val="0"/>
              <w:tabs>
                <w:tab w:val="left" w:pos="720"/>
              </w:tabs>
              <w:snapToGrid w:val="0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4E492D" w14:paraId="206EB9F5" w14:textId="77777777">
        <w:trPr>
          <w:trHeight w:val="337"/>
        </w:trPr>
        <w:tc>
          <w:tcPr>
            <w:tcW w:w="9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D81ECF" w14:textId="77777777" w:rsidR="004E492D" w:rsidRDefault="004E492D">
            <w:pPr>
              <w:widowControl w:val="0"/>
              <w:numPr>
                <w:ilvl w:val="0"/>
                <w:numId w:val="2"/>
              </w:numP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Coinvolgimento del terzo settore (Associazioni, cooperative, legge 328…)</w:t>
            </w:r>
          </w:p>
        </w:tc>
        <w:tc>
          <w:tcPr>
            <w:tcW w:w="5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22DC6B" w14:textId="77777777" w:rsidR="004E492D" w:rsidRDefault="004E492D">
            <w:pPr>
              <w:widowControl w:val="0"/>
              <w:tabs>
                <w:tab w:val="left" w:pos="720"/>
              </w:tabs>
              <w:snapToGrid w:val="0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4E492D" w14:paraId="6044ACFD" w14:textId="77777777">
        <w:trPr>
          <w:trHeight w:val="675"/>
        </w:trPr>
        <w:tc>
          <w:tcPr>
            <w:tcW w:w="9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E0B19D" w14:textId="77777777" w:rsidR="004E492D" w:rsidRDefault="004E492D">
            <w:pPr>
              <w:widowControl w:val="0"/>
              <w:numPr>
                <w:ilvl w:val="0"/>
                <w:numId w:val="2"/>
              </w:numP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Coinvolgimento agenzie del territorio (N.P.I., Servizio Sociale, Forze dell’ordine</w:t>
            </w:r>
            <w:r w:rsidR="00D14194"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…)</w:t>
            </w:r>
          </w:p>
        </w:tc>
        <w:tc>
          <w:tcPr>
            <w:tcW w:w="5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AA410" w14:textId="77777777" w:rsidR="004E492D" w:rsidRDefault="004E492D">
            <w:pPr>
              <w:widowControl w:val="0"/>
              <w:tabs>
                <w:tab w:val="left" w:pos="720"/>
              </w:tabs>
              <w:snapToGrid w:val="0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4E492D" w14:paraId="1DB32D3D" w14:textId="77777777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  <w:trHeight w:val="723"/>
        </w:trPr>
        <w:tc>
          <w:tcPr>
            <w:tcW w:w="10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AD4212" w14:textId="77777777" w:rsidR="004E492D" w:rsidRDefault="004E492D">
            <w:pPr>
              <w:widowControl w:val="0"/>
              <w:numPr>
                <w:ilvl w:val="0"/>
                <w:numId w:val="2"/>
              </w:num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Altro, specificare: </w:t>
            </w:r>
          </w:p>
        </w:tc>
        <w:tc>
          <w:tcPr>
            <w:tcW w:w="40" w:type="dxa"/>
            <w:tcBorders>
              <w:left w:val="single" w:sz="4" w:space="0" w:color="000000"/>
            </w:tcBorders>
            <w:shd w:val="clear" w:color="auto" w:fill="auto"/>
          </w:tcPr>
          <w:p w14:paraId="22CC966A" w14:textId="77777777" w:rsidR="004E492D" w:rsidRDefault="004E492D">
            <w:pPr>
              <w:snapToGrid w:val="0"/>
            </w:pPr>
          </w:p>
        </w:tc>
      </w:tr>
    </w:tbl>
    <w:p w14:paraId="7DDB30A2" w14:textId="77777777" w:rsidR="004E492D" w:rsidRDefault="004E492D">
      <w:pPr>
        <w:widowControl w:val="0"/>
        <w:jc w:val="both"/>
        <w:rPr>
          <w:rFonts w:ascii="Comic Sans MS" w:eastAsia="Comic Sans MS" w:hAnsi="Comic Sans MS" w:cs="Comic Sans MS"/>
          <w:sz w:val="24"/>
          <w:szCs w:val="24"/>
        </w:rPr>
      </w:pPr>
    </w:p>
    <w:p w14:paraId="5CE5AEE3" w14:textId="77777777" w:rsidR="004E492D" w:rsidRDefault="004E492D">
      <w:pPr>
        <w:widowControl w:val="0"/>
        <w:jc w:val="both"/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color w:val="000000"/>
          <w:sz w:val="24"/>
          <w:szCs w:val="24"/>
        </w:rPr>
        <w:t xml:space="preserve">NOTA BENE: </w:t>
      </w:r>
      <w:r>
        <w:rPr>
          <w:rFonts w:ascii="Comic Sans MS" w:eastAsia="Comic Sans MS" w:hAnsi="Comic Sans MS" w:cs="Comic Sans MS"/>
          <w:color w:val="000000"/>
        </w:rPr>
        <w:t>Tutti gli operatori della scuola, per vincolo deontologico, sono tenuti alla riservatezza dei dati acquisiti. Si ricorda che l'utilizzo della  scheda è strettamente riservato, non può essere fotocopiata e/o divulgata; è uno strumento funzionale per lo “ studio del caso “.</w:t>
      </w:r>
    </w:p>
    <w:p w14:paraId="727313DA" w14:textId="77777777" w:rsidR="004E492D" w:rsidRDefault="004E492D">
      <w:pPr>
        <w:widowControl w:val="0"/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color w:val="000000"/>
        </w:rPr>
        <w:t xml:space="preserve"> </w:t>
      </w:r>
    </w:p>
    <w:tbl>
      <w:tblPr>
        <w:tblW w:w="0" w:type="auto"/>
        <w:tblInd w:w="55" w:type="dxa"/>
        <w:tblLayout w:type="fixed"/>
        <w:tblLook w:val="0000" w:firstRow="0" w:lastRow="0" w:firstColumn="0" w:lastColumn="0" w:noHBand="0" w:noVBand="0"/>
      </w:tblPr>
      <w:tblGrid>
        <w:gridCol w:w="4817"/>
        <w:gridCol w:w="4818"/>
      </w:tblGrid>
      <w:tr w:rsidR="004E492D" w14:paraId="4AC9AFE8" w14:textId="77777777">
        <w:tc>
          <w:tcPr>
            <w:tcW w:w="4817" w:type="dxa"/>
            <w:shd w:val="clear" w:color="auto" w:fill="auto"/>
          </w:tcPr>
          <w:p w14:paraId="43CD86C9" w14:textId="77777777" w:rsidR="004E492D" w:rsidRDefault="004E492D">
            <w:pPr>
              <w:widowControl w:val="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Data della segnalazione .................................................</w:t>
            </w:r>
          </w:p>
        </w:tc>
        <w:tc>
          <w:tcPr>
            <w:tcW w:w="4818" w:type="dxa"/>
            <w:shd w:val="clear" w:color="auto" w:fill="auto"/>
          </w:tcPr>
          <w:p w14:paraId="3EB898C6" w14:textId="77777777" w:rsidR="004E492D" w:rsidRDefault="004E492D">
            <w:pPr>
              <w:widowControl w:val="0"/>
              <w:jc w:val="center"/>
            </w:pPr>
            <w:r>
              <w:rPr>
                <w:rFonts w:ascii="Comic Sans MS" w:eastAsia="Comic Sans MS" w:hAnsi="Comic Sans MS" w:cs="Comic Sans MS"/>
                <w:color w:val="000000"/>
              </w:rPr>
              <w:t>Il Docente o i Docenti segnalanti ....................................................................................................................................................................</w:t>
            </w:r>
          </w:p>
        </w:tc>
      </w:tr>
    </w:tbl>
    <w:p w14:paraId="366E382A" w14:textId="77777777" w:rsidR="004E492D" w:rsidRDefault="004E492D">
      <w:pPr>
        <w:widowControl w:val="0"/>
        <w:rPr>
          <w:color w:val="000000"/>
          <w:sz w:val="24"/>
          <w:szCs w:val="24"/>
        </w:rPr>
      </w:pPr>
    </w:p>
    <w:p w14:paraId="3D6D77C7" w14:textId="77777777" w:rsidR="004E492D" w:rsidRDefault="004E492D">
      <w:pPr>
        <w:widowControl w:val="0"/>
        <w:jc w:val="center"/>
      </w:pPr>
      <w:r>
        <w:rPr>
          <w:color w:val="000000"/>
          <w:sz w:val="24"/>
          <w:szCs w:val="24"/>
        </w:rPr>
        <w:t xml:space="preserve">                  </w:t>
      </w:r>
      <w:r>
        <w:rPr>
          <w:rFonts w:ascii="Comic Sans MS" w:eastAsia="Comic Sans MS" w:hAnsi="Comic Sans MS" w:cs="Comic Sans MS"/>
          <w:color w:val="000000"/>
          <w:sz w:val="24"/>
          <w:szCs w:val="24"/>
        </w:rPr>
        <w:t xml:space="preserve">                                                  Il Dirigente Scolastico</w:t>
      </w:r>
    </w:p>
    <w:sectPr w:rsidR="004E49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705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88C22" w14:textId="77777777" w:rsidR="00CB5FA4" w:rsidRDefault="00CB5FA4" w:rsidP="00CB5FA4">
      <w:r>
        <w:separator/>
      </w:r>
    </w:p>
  </w:endnote>
  <w:endnote w:type="continuationSeparator" w:id="0">
    <w:p w14:paraId="58B3E570" w14:textId="77777777" w:rsidR="00CB5FA4" w:rsidRDefault="00CB5FA4" w:rsidP="00CB5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panose1 w:val="020B0502040504020204"/>
    <w:charset w:val="00"/>
    <w:family w:val="swiss"/>
    <w:pitch w:val="variable"/>
    <w:sig w:usb0="00000003" w:usb1="0200E0A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3C3B7" w14:textId="77777777" w:rsidR="00CB5FA4" w:rsidRDefault="00CB5FA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E56A4" w14:textId="77777777" w:rsidR="00CB5FA4" w:rsidRDefault="00CB5FA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5EA4C" w14:textId="77777777" w:rsidR="00CB5FA4" w:rsidRDefault="00CB5FA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892CA" w14:textId="77777777" w:rsidR="00CB5FA4" w:rsidRDefault="00CB5FA4" w:rsidP="00CB5FA4">
      <w:r>
        <w:separator/>
      </w:r>
    </w:p>
  </w:footnote>
  <w:footnote w:type="continuationSeparator" w:id="0">
    <w:p w14:paraId="69AD31EA" w14:textId="77777777" w:rsidR="00CB5FA4" w:rsidRDefault="00CB5FA4" w:rsidP="00CB5F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0D913" w14:textId="77777777" w:rsidR="00CB5FA4" w:rsidRDefault="00CB5FA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95F01" w14:textId="77777777" w:rsidR="00CB5FA4" w:rsidRDefault="00CB5FA4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A4F87" w14:textId="77777777" w:rsidR="00CB5FA4" w:rsidRDefault="00CB5FA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57DCED6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omic Sans MS" w:hAnsi="Comic Sans MS" w:hint="default"/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position w:val="0"/>
        <w:sz w:val="20"/>
        <w:vertAlign w:val="baseline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position w:val="0"/>
        <w:sz w:val="2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position w:val="0"/>
        <w:sz w:val="20"/>
        <w:vertAlign w:val="baseline"/>
      </w:rPr>
    </w:lvl>
    <w:lvl w:ilvl="2">
      <w:start w:val="1"/>
      <w:numFmt w:val="lowerLetter"/>
      <w:lvlText w:val="%2.%3)"/>
      <w:lvlJc w:val="left"/>
      <w:pPr>
        <w:tabs>
          <w:tab w:val="num" w:pos="0"/>
        </w:tabs>
        <w:ind w:left="1440" w:hanging="360"/>
      </w:pPr>
      <w:rPr>
        <w:position w:val="0"/>
        <w:sz w:val="20"/>
        <w:vertAlign w:val="baseline"/>
      </w:r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800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2160" w:hanging="360"/>
      </w:pPr>
      <w:rPr>
        <w:position w:val="0"/>
        <w:sz w:val="20"/>
        <w:vertAlign w:val="baseline"/>
      </w:rPr>
    </w:lvl>
    <w:lvl w:ilvl="5">
      <w:start w:val="1"/>
      <w:numFmt w:val="lowerLetter"/>
      <w:lvlText w:val="%2.%3.%4.%5.%6)"/>
      <w:lvlJc w:val="left"/>
      <w:pPr>
        <w:tabs>
          <w:tab w:val="num" w:pos="0"/>
        </w:tabs>
        <w:ind w:left="2520" w:hanging="360"/>
      </w:pPr>
      <w:rPr>
        <w:position w:val="0"/>
        <w:sz w:val="20"/>
        <w:vertAlign w:val="baseline"/>
      </w:rPr>
    </w:lvl>
    <w:lvl w:ilvl="6">
      <w:start w:val="1"/>
      <w:numFmt w:val="lowerLetter"/>
      <w:lvlText w:val="%2.%3.%4.%5.%6.%7)"/>
      <w:lvlJc w:val="left"/>
      <w:pPr>
        <w:tabs>
          <w:tab w:val="num" w:pos="0"/>
        </w:tabs>
        <w:ind w:left="2880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)"/>
      <w:lvlJc w:val="left"/>
      <w:pPr>
        <w:tabs>
          <w:tab w:val="num" w:pos="0"/>
        </w:tabs>
        <w:ind w:left="3240" w:hanging="360"/>
      </w:pPr>
      <w:rPr>
        <w:position w:val="0"/>
        <w:sz w:val="20"/>
        <w:vertAlign w:val="baseline"/>
      </w:rPr>
    </w:lvl>
    <w:lvl w:ilvl="8">
      <w:start w:val="1"/>
      <w:numFmt w:val="lowerLetter"/>
      <w:lvlText w:val="%2.%3.%4.%5.%6.%7.%8.%9)"/>
      <w:lvlJc w:val="left"/>
      <w:pPr>
        <w:tabs>
          <w:tab w:val="num" w:pos="0"/>
        </w:tabs>
        <w:ind w:left="3600" w:hanging="360"/>
      </w:pPr>
      <w:rPr>
        <w:position w:val="0"/>
        <w:sz w:val="20"/>
        <w:vertAlign w:val="baseline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0"/>
        </w:tabs>
        <w:ind w:left="720" w:hanging="360"/>
      </w:pPr>
      <w:rPr>
        <w:rFonts w:ascii="Comic Sans MS" w:eastAsia="Comic Sans MS" w:hAnsi="Comic Sans MS" w:cs="Comic Sans MS"/>
        <w:b/>
        <w:bCs/>
        <w:color w:val="000000"/>
        <w:position w:val="0"/>
        <w:sz w:val="20"/>
        <w:szCs w:val="24"/>
        <w:vertAlign w:val="baseline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080" w:hanging="360"/>
      </w:pPr>
      <w:rPr>
        <w:rFonts w:ascii="Comic Sans MS" w:eastAsia="Comic Sans MS" w:hAnsi="Comic Sans MS" w:cs="Comic Sans MS"/>
        <w:b/>
        <w:bCs/>
        <w:color w:val="000000"/>
        <w:position w:val="0"/>
        <w:sz w:val="20"/>
        <w:szCs w:val="24"/>
        <w:vertAlign w:val="baseline"/>
      </w:rPr>
    </w:lvl>
    <w:lvl w:ilvl="2">
      <w:start w:val="1"/>
      <w:numFmt w:val="upperRoman"/>
      <w:lvlText w:val="%2.%3."/>
      <w:lvlJc w:val="left"/>
      <w:pPr>
        <w:tabs>
          <w:tab w:val="num" w:pos="0"/>
        </w:tabs>
        <w:ind w:left="1440" w:hanging="360"/>
      </w:pPr>
      <w:rPr>
        <w:rFonts w:ascii="Comic Sans MS" w:eastAsia="Comic Sans MS" w:hAnsi="Comic Sans MS" w:cs="Comic Sans MS"/>
        <w:b/>
        <w:bCs/>
        <w:color w:val="000000"/>
        <w:position w:val="0"/>
        <w:sz w:val="20"/>
        <w:szCs w:val="24"/>
        <w:vertAlign w:val="baseline"/>
      </w:rPr>
    </w:lvl>
    <w:lvl w:ilvl="3">
      <w:start w:val="1"/>
      <w:numFmt w:val="upperRoman"/>
      <w:lvlText w:val="%2.%3.%4."/>
      <w:lvlJc w:val="left"/>
      <w:pPr>
        <w:tabs>
          <w:tab w:val="num" w:pos="0"/>
        </w:tabs>
        <w:ind w:left="1800" w:hanging="360"/>
      </w:pPr>
      <w:rPr>
        <w:rFonts w:ascii="Comic Sans MS" w:eastAsia="Comic Sans MS" w:hAnsi="Comic Sans MS" w:cs="Comic Sans MS"/>
        <w:b/>
        <w:bCs/>
        <w:color w:val="000000"/>
        <w:position w:val="0"/>
        <w:sz w:val="20"/>
        <w:szCs w:val="24"/>
        <w:vertAlign w:val="baseline"/>
      </w:rPr>
    </w:lvl>
    <w:lvl w:ilvl="4">
      <w:start w:val="1"/>
      <w:numFmt w:val="upperRoman"/>
      <w:lvlText w:val="%2.%3.%4.%5."/>
      <w:lvlJc w:val="left"/>
      <w:pPr>
        <w:tabs>
          <w:tab w:val="num" w:pos="0"/>
        </w:tabs>
        <w:ind w:left="2160" w:hanging="360"/>
      </w:pPr>
      <w:rPr>
        <w:rFonts w:ascii="Comic Sans MS" w:eastAsia="Comic Sans MS" w:hAnsi="Comic Sans MS" w:cs="Comic Sans MS"/>
        <w:b/>
        <w:bCs/>
        <w:color w:val="000000"/>
        <w:position w:val="0"/>
        <w:sz w:val="20"/>
        <w:szCs w:val="24"/>
        <w:vertAlign w:val="baseline"/>
      </w:rPr>
    </w:lvl>
    <w:lvl w:ilvl="5">
      <w:start w:val="1"/>
      <w:numFmt w:val="upperRoman"/>
      <w:lvlText w:val="%2.%3.%4.%5.%6."/>
      <w:lvlJc w:val="left"/>
      <w:pPr>
        <w:tabs>
          <w:tab w:val="num" w:pos="0"/>
        </w:tabs>
        <w:ind w:left="2520" w:hanging="360"/>
      </w:pPr>
      <w:rPr>
        <w:rFonts w:ascii="Comic Sans MS" w:eastAsia="Comic Sans MS" w:hAnsi="Comic Sans MS" w:cs="Comic Sans MS"/>
        <w:b/>
        <w:bCs/>
        <w:color w:val="000000"/>
        <w:position w:val="0"/>
        <w:sz w:val="20"/>
        <w:szCs w:val="24"/>
        <w:vertAlign w:val="baseline"/>
      </w:rPr>
    </w:lvl>
    <w:lvl w:ilvl="6">
      <w:start w:val="1"/>
      <w:numFmt w:val="upperRoman"/>
      <w:lvlText w:val="%2.%3.%4.%5.%6.%7."/>
      <w:lvlJc w:val="left"/>
      <w:pPr>
        <w:tabs>
          <w:tab w:val="num" w:pos="0"/>
        </w:tabs>
        <w:ind w:left="2880" w:hanging="360"/>
      </w:pPr>
      <w:rPr>
        <w:rFonts w:ascii="Comic Sans MS" w:eastAsia="Comic Sans MS" w:hAnsi="Comic Sans MS" w:cs="Comic Sans MS"/>
        <w:b/>
        <w:bCs/>
        <w:color w:val="000000"/>
        <w:position w:val="0"/>
        <w:sz w:val="20"/>
        <w:szCs w:val="24"/>
        <w:vertAlign w:val="baseline"/>
      </w:rPr>
    </w:lvl>
    <w:lvl w:ilvl="7">
      <w:start w:val="1"/>
      <w:numFmt w:val="upperRoman"/>
      <w:lvlText w:val="%2.%3.%4.%5.%6.%7.%8."/>
      <w:lvlJc w:val="left"/>
      <w:pPr>
        <w:tabs>
          <w:tab w:val="num" w:pos="0"/>
        </w:tabs>
        <w:ind w:left="3240" w:hanging="360"/>
      </w:pPr>
      <w:rPr>
        <w:rFonts w:ascii="Comic Sans MS" w:eastAsia="Comic Sans MS" w:hAnsi="Comic Sans MS" w:cs="Comic Sans MS"/>
        <w:b/>
        <w:bCs/>
        <w:color w:val="000000"/>
        <w:position w:val="0"/>
        <w:sz w:val="20"/>
        <w:szCs w:val="24"/>
        <w:vertAlign w:val="baseline"/>
      </w:rPr>
    </w:lvl>
    <w:lvl w:ilvl="8">
      <w:start w:val="1"/>
      <w:numFmt w:val="upperRoman"/>
      <w:lvlText w:val="%2.%3.%4.%5.%6.%7.%8.%9."/>
      <w:lvlJc w:val="left"/>
      <w:pPr>
        <w:tabs>
          <w:tab w:val="num" w:pos="0"/>
        </w:tabs>
        <w:ind w:left="3600" w:hanging="360"/>
      </w:pPr>
      <w:rPr>
        <w:rFonts w:ascii="Comic Sans MS" w:eastAsia="Comic Sans MS" w:hAnsi="Comic Sans MS" w:cs="Comic Sans MS"/>
        <w:b/>
        <w:bCs/>
        <w:color w:val="000000"/>
        <w:position w:val="0"/>
        <w:sz w:val="20"/>
        <w:szCs w:val="24"/>
        <w:vertAlign w:val="baseline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o"/>
      <w:lvlJc w:val="left"/>
      <w:pPr>
        <w:tabs>
          <w:tab w:val="num" w:pos="0"/>
        </w:tabs>
        <w:ind w:left="790" w:hanging="360"/>
      </w:pPr>
      <w:rPr>
        <w:rFonts w:ascii="Courier New" w:hAnsi="Courier New" w:cs="Courier New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10" w:hanging="360"/>
      </w:pPr>
      <w:rPr>
        <w:rFonts w:ascii="Courier New" w:hAnsi="Courier New" w:cs="Courier New"/>
        <w:color w:val="00000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230" w:hanging="360"/>
      </w:pPr>
      <w:rPr>
        <w:rFonts w:ascii="Noto Sans Symbols" w:hAnsi="Noto Sans Symbols" w:cs="Noto Sans Symbols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950" w:hanging="360"/>
      </w:pPr>
      <w:rPr>
        <w:rFonts w:ascii="Noto Sans Symbols" w:hAnsi="Noto Sans Symbols" w:cs="Noto Sans Symbols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70" w:hanging="360"/>
      </w:pPr>
      <w:rPr>
        <w:rFonts w:ascii="Courier New" w:hAnsi="Courier New" w:cs="Courier New"/>
        <w:color w:val="00000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90" w:hanging="360"/>
      </w:pPr>
      <w:rPr>
        <w:rFonts w:ascii="Noto Sans Symbols" w:hAnsi="Noto Sans Symbols" w:cs="Noto Sans Symbols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110" w:hanging="360"/>
      </w:pPr>
      <w:rPr>
        <w:rFonts w:ascii="Noto Sans Symbols" w:hAnsi="Noto Sans Symbols" w:cs="Noto Sans Symbols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30" w:hanging="360"/>
      </w:pPr>
      <w:rPr>
        <w:rFonts w:ascii="Courier New" w:hAnsi="Courier New" w:cs="Courier New"/>
        <w:color w:val="00000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550" w:hanging="360"/>
      </w:pPr>
      <w:rPr>
        <w:rFonts w:ascii="Noto Sans Symbols" w:hAnsi="Noto Sans Symbols" w:cs="Noto Sans Symbols"/>
      </w:rPr>
    </w:lvl>
  </w:abstractNum>
  <w:num w:numId="1" w16cid:durableId="1431000780">
    <w:abstractNumId w:val="0"/>
  </w:num>
  <w:num w:numId="2" w16cid:durableId="593167161">
    <w:abstractNumId w:val="1"/>
  </w:num>
  <w:num w:numId="3" w16cid:durableId="1298730312">
    <w:abstractNumId w:val="2"/>
  </w:num>
  <w:num w:numId="4" w16cid:durableId="713695138">
    <w:abstractNumId w:val="3"/>
  </w:num>
  <w:num w:numId="5" w16cid:durableId="925185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20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194"/>
    <w:rsid w:val="004E492D"/>
    <w:rsid w:val="00BD2881"/>
    <w:rsid w:val="00CB5FA4"/>
    <w:rsid w:val="00D14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4:docId w14:val="72A57303"/>
  <w15:chartTrackingRefBased/>
  <w15:docId w15:val="{0393C8C7-5A65-C049-B7CA-DFA1D828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lang w:eastAsia="ar-SA"/>
    </w:rPr>
  </w:style>
  <w:style w:type="paragraph" w:styleId="Titolo1">
    <w:name w:val="heading 1"/>
    <w:basedOn w:val="Normale"/>
    <w:next w:val="Corpodeltesto"/>
    <w:qFormat/>
    <w:pPr>
      <w:keepNext/>
      <w:keepLines/>
      <w:numPr>
        <w:numId w:val="1"/>
      </w:numPr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Corpodeltesto"/>
    <w:qFormat/>
    <w:pPr>
      <w:keepNext/>
      <w:keepLines/>
      <w:numPr>
        <w:ilvl w:val="1"/>
        <w:numId w:val="1"/>
      </w:numPr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Corpodeltesto"/>
    <w:qFormat/>
    <w:pPr>
      <w:keepNext/>
      <w:keepLines/>
      <w:numPr>
        <w:ilvl w:val="2"/>
        <w:numId w:val="1"/>
      </w:numPr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Corpodeltesto"/>
    <w:qFormat/>
    <w:pPr>
      <w:keepNext/>
      <w:keepLines/>
      <w:numPr>
        <w:ilvl w:val="3"/>
        <w:numId w:val="1"/>
      </w:numPr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Corpodeltesto"/>
    <w:qFormat/>
    <w:pPr>
      <w:keepNext/>
      <w:keepLines/>
      <w:numPr>
        <w:ilvl w:val="4"/>
        <w:numId w:val="1"/>
      </w:numPr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Corpodeltesto"/>
    <w:qFormat/>
    <w:pPr>
      <w:keepNext/>
      <w:keepLines/>
      <w:numPr>
        <w:ilvl w:val="5"/>
        <w:numId w:val="1"/>
      </w:numPr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position w:val="0"/>
      <w:sz w:val="20"/>
      <w:vertAlign w:val="baseline"/>
    </w:rPr>
  </w:style>
  <w:style w:type="character" w:customStyle="1" w:styleId="WW8Num3z0">
    <w:name w:val="WW8Num3z0"/>
    <w:rPr>
      <w:position w:val="0"/>
      <w:sz w:val="20"/>
      <w:vertAlign w:val="baseline"/>
    </w:rPr>
  </w:style>
  <w:style w:type="character" w:customStyle="1" w:styleId="WW8Num4z0">
    <w:name w:val="WW8Num4z0"/>
    <w:rPr>
      <w:rFonts w:ascii="Comic Sans MS" w:eastAsia="Comic Sans MS" w:hAnsi="Comic Sans MS" w:cs="Comic Sans MS"/>
      <w:b/>
      <w:bCs/>
      <w:color w:val="000000"/>
      <w:position w:val="0"/>
      <w:sz w:val="20"/>
      <w:szCs w:val="24"/>
      <w:vertAlign w:val="baseline"/>
    </w:rPr>
  </w:style>
  <w:style w:type="character" w:customStyle="1" w:styleId="WW8Num5z0">
    <w:name w:val="WW8Num5z0"/>
    <w:rPr>
      <w:rFonts w:ascii="Courier New" w:eastAsia="Courier New" w:hAnsi="Courier New" w:cs="Courier New"/>
      <w:color w:val="000000"/>
    </w:rPr>
  </w:style>
  <w:style w:type="character" w:customStyle="1" w:styleId="WW8Num5z2">
    <w:name w:val="WW8Num5z2"/>
    <w:rPr>
      <w:rFonts w:ascii="Noto Sans Symbols" w:eastAsia="Noto Sans Symbols" w:hAnsi="Noto Sans Symbols" w:cs="Noto Sans Symbols"/>
    </w:rPr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character" w:customStyle="1" w:styleId="DefaultParagraphFont">
    <w:name w:val="Default Paragraph Font"/>
  </w:style>
  <w:style w:type="character" w:customStyle="1" w:styleId="ListLabel1">
    <w:name w:val="ListLabel 1"/>
    <w:rPr>
      <w:position w:val="0"/>
      <w:sz w:val="20"/>
      <w:vertAlign w:val="baseline"/>
    </w:rPr>
  </w:style>
  <w:style w:type="paragraph" w:customStyle="1" w:styleId="Intestazione3">
    <w:name w:val="Intestazione3"/>
    <w:basedOn w:val="Normale"/>
    <w:next w:val="Corpodeltesto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Corpodeltesto">
    <w:name w:val="Corpo del testo"/>
    <w:basedOn w:val="Normale"/>
    <w:pPr>
      <w:spacing w:after="120"/>
    </w:pPr>
  </w:style>
  <w:style w:type="paragraph" w:styleId="Elenco">
    <w:name w:val="List"/>
    <w:basedOn w:val="Corpodeltesto"/>
    <w:rPr>
      <w:rFonts w:cs="Lucida Sans"/>
    </w:rPr>
  </w:style>
  <w:style w:type="paragraph" w:customStyle="1" w:styleId="Didascalia3">
    <w:name w:val="Didascalia3"/>
    <w:basedOn w:val="Normal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Lucida Sans"/>
    </w:rPr>
  </w:style>
  <w:style w:type="paragraph" w:customStyle="1" w:styleId="Intestazione2">
    <w:name w:val="Intestazione2"/>
    <w:basedOn w:val="Normale"/>
    <w:next w:val="Corpodeltesto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itolo">
    <w:name w:val="Title"/>
    <w:basedOn w:val="Normale"/>
    <w:next w:val="Sottotitolo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Corpodeltesto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CB5FA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B5FA4"/>
    <w:rPr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CB5FA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B5FA4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oter" Target="footer3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header" Target="head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2.xml" /><Relationship Id="rId5" Type="http://schemas.openxmlformats.org/officeDocument/2006/relationships/footnotes" Target="footnotes.xml" /><Relationship Id="rId15" Type="http://schemas.openxmlformats.org/officeDocument/2006/relationships/theme" Target="theme/theme1.xml" /><Relationship Id="rId10" Type="http://schemas.openxmlformats.org/officeDocument/2006/relationships/footer" Target="footer1.xml" /><Relationship Id="rId4" Type="http://schemas.openxmlformats.org/officeDocument/2006/relationships/webSettings" Target="webSettings.xml" /><Relationship Id="rId9" Type="http://schemas.openxmlformats.org/officeDocument/2006/relationships/header" Target="header2.xml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Osservatorio</dc:creator>
  <cp:keywords/>
  <cp:lastModifiedBy>carmenrusso151@gmail.com</cp:lastModifiedBy>
  <cp:revision>2</cp:revision>
  <cp:lastPrinted>1601-01-01T00:00:00Z</cp:lastPrinted>
  <dcterms:created xsi:type="dcterms:W3CDTF">2025-06-30T13:05:00Z</dcterms:created>
  <dcterms:modified xsi:type="dcterms:W3CDTF">2025-06-30T13:05:00Z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